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83F4C4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275" w:lineRule="auto"/>
        <w:ind w:right="4216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  <w:lang w:val="en-US"/>
        </w:rPr>
        <w:t>Assign</w:t>
      </w:r>
      <w:r w:rsidRPr="00D05C9C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u w:val="thick"/>
          <w:lang w:val="en-US"/>
        </w:rPr>
        <w:t>men</w:t>
      </w:r>
      <w:r w:rsidRPr="00D05C9C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  <w:lang w:val="en-US"/>
        </w:rPr>
        <w:t xml:space="preserve">t #2 </w:t>
      </w:r>
      <w:r w:rsidRPr="00D05C9C">
        <w:rPr>
          <w:rFonts w:ascii="Times New Roman" w:eastAsia="Times New Roman" w:hAnsi="Times New Roman" w:cs="Times New Roman"/>
          <w:b/>
          <w:bCs/>
          <w:spacing w:val="21"/>
          <w:sz w:val="24"/>
          <w:szCs w:val="24"/>
          <w:lang w:val="en-US"/>
        </w:rPr>
        <w:t xml:space="preserve"> </w:t>
      </w:r>
    </w:p>
    <w:p w14:paraId="7651B03B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275" w:lineRule="auto"/>
        <w:ind w:left="426" w:right="1534" w:hanging="360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n-US"/>
        </w:rPr>
        <w:t xml:space="preserve">                              Agency Capacity, Unmet Need/Problem Statement and Funder </w:t>
      </w:r>
      <w:r w:rsidRPr="00D05C9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(15%)</w:t>
      </w:r>
    </w:p>
    <w:p w14:paraId="36E2CE01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1" w:after="0" w:line="240" w:lineRule="auto"/>
        <w:ind w:right="5645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Due </w:t>
      </w:r>
      <w:r w:rsidRPr="00D05C9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n-US"/>
        </w:rPr>
        <w:t>Date:</w:t>
      </w:r>
      <w:r w:rsidRPr="00D05C9C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en-US"/>
        </w:rPr>
        <w:t xml:space="preserve"> Week </w:t>
      </w:r>
      <w:r w:rsidRPr="00D05C9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7</w:t>
      </w:r>
    </w:p>
    <w:p w14:paraId="3605DEE5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240" w:lineRule="auto"/>
        <w:ind w:left="160" w:right="405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This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section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of</w:t>
      </w:r>
      <w:r w:rsidRPr="00D05C9C">
        <w:rPr>
          <w:rFonts w:ascii="Times New Roman" w:eastAsia="Times New Roman" w:hAnsi="Times New Roman" w:cs="Times New Roman"/>
          <w:spacing w:val="1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your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proposal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focuses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on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demonstrating</w:t>
      </w:r>
      <w:r w:rsidRPr="00D05C9C">
        <w:rPr>
          <w:rFonts w:ascii="Times New Roman" w:eastAsia="Times New Roman" w:hAnsi="Times New Roman" w:cs="Times New Roman"/>
          <w:spacing w:val="-3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>the need(s)</w:t>
      </w:r>
      <w:r w:rsidRPr="00D05C9C">
        <w:rPr>
          <w:rFonts w:ascii="Times New Roman" w:eastAsia="Times New Roman" w:hAnsi="Times New Roman" w:cs="Times New Roman"/>
          <w:spacing w:val="3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pacing w:val="-2"/>
          <w:sz w:val="24"/>
          <w:szCs w:val="24"/>
          <w:lang w:val="en-US"/>
        </w:rPr>
        <w:t>your</w:t>
      </w:r>
      <w:r w:rsidRPr="00D05C9C">
        <w:rPr>
          <w:rFonts w:ascii="Times New Roman" w:eastAsia="Times New Roman" w:hAnsi="Times New Roman" w:cs="Times New Roman"/>
          <w:spacing w:val="4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program/project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will</w:t>
      </w:r>
      <w:r w:rsidRPr="00D05C9C">
        <w:rPr>
          <w:rFonts w:ascii="Times New Roman" w:eastAsia="Times New Roman" w:hAnsi="Times New Roman" w:cs="Times New Roman"/>
          <w:spacing w:val="101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 xml:space="preserve">address. </w:t>
      </w:r>
    </w:p>
    <w:p w14:paraId="1A44CB90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240" w:lineRule="auto"/>
        <w:ind w:left="160" w:right="405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</w:p>
    <w:p w14:paraId="5C421B04" w14:textId="77777777" w:rsidR="00D05C9C" w:rsidRPr="00D05C9C" w:rsidRDefault="00D05C9C" w:rsidP="00D05C9C">
      <w:pPr>
        <w:widowControl w:val="0"/>
        <w:numPr>
          <w:ilvl w:val="0"/>
          <w:numId w:val="5"/>
        </w:numPr>
        <w:kinsoku w:val="0"/>
        <w:overflowPunct w:val="0"/>
        <w:autoSpaceDE w:val="0"/>
        <w:autoSpaceDN w:val="0"/>
        <w:adjustRightInd w:val="0"/>
        <w:spacing w:before="69" w:after="0" w:line="240" w:lineRule="auto"/>
        <w:ind w:right="405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Describe the problem and your agency’s capacity to address it by answering the following:</w:t>
      </w:r>
    </w:p>
    <w:p w14:paraId="6F136222" w14:textId="77777777" w:rsidR="00D05C9C" w:rsidRPr="00D05C9C" w:rsidRDefault="00D05C9C" w:rsidP="00D05C9C">
      <w:pPr>
        <w:widowControl w:val="0"/>
        <w:numPr>
          <w:ilvl w:val="0"/>
          <w:numId w:val="6"/>
        </w:numPr>
        <w:kinsoku w:val="0"/>
        <w:overflowPunct w:val="0"/>
        <w:autoSpaceDE w:val="0"/>
        <w:autoSpaceDN w:val="0"/>
        <w:adjustRightInd w:val="0"/>
        <w:spacing w:before="69" w:after="0" w:line="240" w:lineRule="auto"/>
        <w:ind w:right="405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State the problem, how you came to know, and how you determined the proposed program/project is needed</w:t>
      </w:r>
    </w:p>
    <w:p w14:paraId="55A8B1F4" w14:textId="77777777" w:rsidR="00D05C9C" w:rsidRPr="00D05C9C" w:rsidRDefault="00D05C9C" w:rsidP="00D05C9C">
      <w:pPr>
        <w:widowControl w:val="0"/>
        <w:numPr>
          <w:ilvl w:val="0"/>
          <w:numId w:val="6"/>
        </w:numPr>
        <w:kinsoku w:val="0"/>
        <w:overflowPunct w:val="0"/>
        <w:autoSpaceDE w:val="0"/>
        <w:autoSpaceDN w:val="0"/>
        <w:adjustRightInd w:val="0"/>
        <w:spacing w:before="69" w:after="0" w:line="240" w:lineRule="auto"/>
        <w:ind w:right="405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 xml:space="preserve">Provide evidence of the problem, its severity, who it affects, and how they are affected using primary and secondary data </w:t>
      </w:r>
    </w:p>
    <w:p w14:paraId="43BFC45E" w14:textId="77777777" w:rsidR="00D05C9C" w:rsidRPr="00D05C9C" w:rsidRDefault="00D05C9C" w:rsidP="00D05C9C">
      <w:pPr>
        <w:widowControl w:val="0"/>
        <w:numPr>
          <w:ilvl w:val="0"/>
          <w:numId w:val="6"/>
        </w:numPr>
        <w:kinsoku w:val="0"/>
        <w:overflowPunct w:val="0"/>
        <w:autoSpaceDE w:val="0"/>
        <w:autoSpaceDN w:val="0"/>
        <w:adjustRightInd w:val="0"/>
        <w:spacing w:before="69" w:after="0" w:line="240" w:lineRule="auto"/>
        <w:ind w:right="405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 xml:space="preserve">Demonstrate link between the problem your agency is identifying and the agency’s mandate </w:t>
      </w:r>
    </w:p>
    <w:p w14:paraId="2EDD251D" w14:textId="77777777" w:rsidR="00D05C9C" w:rsidRPr="00D05C9C" w:rsidRDefault="00D05C9C" w:rsidP="00D05C9C">
      <w:pPr>
        <w:widowControl w:val="0"/>
        <w:numPr>
          <w:ilvl w:val="0"/>
          <w:numId w:val="6"/>
        </w:numPr>
        <w:kinsoku w:val="0"/>
        <w:overflowPunct w:val="0"/>
        <w:autoSpaceDE w:val="0"/>
        <w:autoSpaceDN w:val="0"/>
        <w:adjustRightInd w:val="0"/>
        <w:spacing w:before="69" w:after="0" w:line="240" w:lineRule="auto"/>
        <w:ind w:right="405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Demonstrate fit by indicating how achieving your program’s goal helps the funder fulfill their goals and objectives</w:t>
      </w:r>
    </w:p>
    <w:p w14:paraId="74E590A4" w14:textId="77777777" w:rsidR="00D05C9C" w:rsidRPr="00D05C9C" w:rsidRDefault="00D05C9C" w:rsidP="00D05C9C">
      <w:pPr>
        <w:widowControl w:val="0"/>
        <w:numPr>
          <w:ilvl w:val="0"/>
          <w:numId w:val="6"/>
        </w:numPr>
        <w:kinsoku w:val="0"/>
        <w:overflowPunct w:val="0"/>
        <w:autoSpaceDE w:val="0"/>
        <w:autoSpaceDN w:val="0"/>
        <w:adjustRightInd w:val="0"/>
        <w:spacing w:before="69" w:after="0" w:line="240" w:lineRule="auto"/>
        <w:ind w:right="405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 xml:space="preserve">Why you are uniquely positioned to address the problem, and how you will be leveraging community assets to address the need or problem?  </w:t>
      </w:r>
    </w:p>
    <w:p w14:paraId="25EACBE1" w14:textId="77777777" w:rsidR="00D05C9C" w:rsidRPr="00D05C9C" w:rsidRDefault="00D05C9C" w:rsidP="00D05C9C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69" w:after="0" w:line="240" w:lineRule="auto"/>
        <w:ind w:right="405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>Identify three potential funders that align with your proposal. The funders must fund where your project is based and be appropriate and realistic. One funder must be a large funder (United Way, Trillium) and one must be a smaller specialized funder (Community One Foundation, KM Hunter Foundation, Lush) and the third is up to your group.</w:t>
      </w:r>
    </w:p>
    <w:p w14:paraId="3B9C4A95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75E619C8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This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section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should be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>no longer than 200 to 300 words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,</w:t>
      </w:r>
      <w:r w:rsidRPr="00D05C9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D05C9C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single-spaced.</w:t>
      </w:r>
    </w:p>
    <w:p w14:paraId="1777FDD4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</w:p>
    <w:p w14:paraId="71515E57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599D35E0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7F28BF64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n-US"/>
        </w:rPr>
      </w:pPr>
    </w:p>
    <w:p w14:paraId="59436A8B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0A5B4338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6A2E8452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15973AD9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65B95060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114D5FE6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6064B90B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131BC792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2BC3E716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1584EF91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27E74679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6E875DA8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</w:p>
    <w:p w14:paraId="5A20DDBB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251"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en-US"/>
        </w:rPr>
        <w:t>Grading Rubric</w:t>
      </w:r>
    </w:p>
    <w:p w14:paraId="39E737C2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240" w:lineRule="auto"/>
        <w:ind w:left="2880" w:right="405" w:firstLine="720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en-US"/>
        </w:rPr>
        <w:lastRenderedPageBreak/>
        <w:t>Agency Capacity and Community Need/ Problem Statement and Funder</w:t>
      </w:r>
    </w:p>
    <w:p w14:paraId="7652EBBC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240" w:lineRule="auto"/>
        <w:ind w:left="2880" w:right="405" w:firstLine="720"/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</w:pPr>
      <w:r w:rsidRPr="00D05C9C">
        <w:rPr>
          <w:rFonts w:ascii="Times New Roman" w:eastAsia="Times New Roman" w:hAnsi="Times New Roman" w:cs="Times New Roman"/>
          <w:noProof/>
          <w:sz w:val="20"/>
          <w:szCs w:val="20"/>
          <w:lang w:val="en-US"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6800EAE3" wp14:editId="063FEF12">
                <wp:simplePos x="0" y="0"/>
                <wp:positionH relativeFrom="page">
                  <wp:posOffset>1707515</wp:posOffset>
                </wp:positionH>
                <wp:positionV relativeFrom="paragraph">
                  <wp:posOffset>213360</wp:posOffset>
                </wp:positionV>
                <wp:extent cx="6095365" cy="416560"/>
                <wp:effectExtent l="0" t="0" r="635" b="0"/>
                <wp:wrapNone/>
                <wp:docPr id="26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5365" cy="416560"/>
                          <a:chOff x="1331" y="770"/>
                          <a:chExt cx="9599" cy="490"/>
                        </a:xfrm>
                      </wpg:grpSpPr>
                      <wps:wsp>
                        <wps:cNvPr id="27" name="Freeform 28"/>
                        <wps:cNvSpPr>
                          <a:spLocks/>
                        </wps:cNvSpPr>
                        <wps:spPr bwMode="auto">
                          <a:xfrm>
                            <a:off x="1336" y="776"/>
                            <a:ext cx="9587" cy="20"/>
                          </a:xfrm>
                          <a:custGeom>
                            <a:avLst/>
                            <a:gdLst>
                              <a:gd name="T0" fmla="*/ 0 w 9587"/>
                              <a:gd name="T1" fmla="*/ 0 h 20"/>
                              <a:gd name="T2" fmla="*/ 9587 w 958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587" h="20">
                                <a:moveTo>
                                  <a:pt x="0" y="0"/>
                                </a:moveTo>
                                <a:lnTo>
                                  <a:pt x="9587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29"/>
                        <wps:cNvSpPr>
                          <a:spLocks/>
                        </wps:cNvSpPr>
                        <wps:spPr bwMode="auto">
                          <a:xfrm>
                            <a:off x="1341" y="780"/>
                            <a:ext cx="20" cy="473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473"/>
                              <a:gd name="T2" fmla="*/ 0 w 20"/>
                              <a:gd name="T3" fmla="*/ 472 h 47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473">
                                <a:moveTo>
                                  <a:pt x="0" y="0"/>
                                </a:moveTo>
                                <a:lnTo>
                                  <a:pt x="0" y="472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30"/>
                        <wps:cNvSpPr>
                          <a:spLocks/>
                        </wps:cNvSpPr>
                        <wps:spPr bwMode="auto">
                          <a:xfrm>
                            <a:off x="10919" y="780"/>
                            <a:ext cx="20" cy="473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473"/>
                              <a:gd name="T2" fmla="*/ 0 w 20"/>
                              <a:gd name="T3" fmla="*/ 472 h 47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473">
                                <a:moveTo>
                                  <a:pt x="0" y="0"/>
                                </a:moveTo>
                                <a:lnTo>
                                  <a:pt x="0" y="472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31"/>
                        <wps:cNvSpPr>
                          <a:spLocks/>
                        </wps:cNvSpPr>
                        <wps:spPr bwMode="auto">
                          <a:xfrm>
                            <a:off x="1336" y="1016"/>
                            <a:ext cx="9587" cy="20"/>
                          </a:xfrm>
                          <a:custGeom>
                            <a:avLst/>
                            <a:gdLst>
                              <a:gd name="T0" fmla="*/ 0 w 9587"/>
                              <a:gd name="T1" fmla="*/ 0 h 20"/>
                              <a:gd name="T2" fmla="*/ 9587 w 958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587" h="20">
                                <a:moveTo>
                                  <a:pt x="0" y="0"/>
                                </a:moveTo>
                                <a:lnTo>
                                  <a:pt x="9587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Text Box 32"/>
                        <wps:cNvSpPr txBox="1">
                          <a:spLocks/>
                        </wps:cNvSpPr>
                        <wps:spPr bwMode="auto">
                          <a:xfrm>
                            <a:off x="1342" y="776"/>
                            <a:ext cx="9578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8BFD43" w14:textId="77777777" w:rsidR="00D05C9C" w:rsidRDefault="00D05C9C" w:rsidP="00D05C9C">
                              <w:pPr>
                                <w:pStyle w:val="BodyText"/>
                                <w:kinsoku w:val="0"/>
                                <w:overflowPunct w:val="0"/>
                                <w:ind w:left="107"/>
                              </w:pPr>
                              <w:r>
                                <w:t>Group</w:t>
                              </w:r>
                              <w:r>
                                <w:rPr>
                                  <w:spacing w:val="-13"/>
                                </w:rPr>
                                <w:t xml:space="preserve"> </w:t>
                              </w:r>
                              <w:r>
                                <w:t>Members: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3"/>
                        <wps:cNvSpPr txBox="1">
                          <a:spLocks/>
                        </wps:cNvSpPr>
                        <wps:spPr bwMode="auto">
                          <a:xfrm>
                            <a:off x="1342" y="1016"/>
                            <a:ext cx="9578" cy="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907F29" w14:textId="77777777" w:rsidR="00D05C9C" w:rsidRDefault="00D05C9C" w:rsidP="00D05C9C">
                              <w:pPr>
                                <w:pStyle w:val="BodyText"/>
                                <w:kinsoku w:val="0"/>
                                <w:overflowPunct w:val="0"/>
                                <w:ind w:left="107"/>
                              </w:pPr>
                              <w:r>
                                <w:t>Title</w:t>
                              </w:r>
                              <w:r>
                                <w:rPr>
                                  <w:spacing w:val="-8"/>
                                </w:rPr>
                                <w:t xml:space="preserve"> </w:t>
                              </w:r>
                              <w:r>
                                <w:t>of</w:t>
                              </w:r>
                              <w:r>
                                <w:rPr>
                                  <w:spacing w:val="-8"/>
                                </w:rPr>
                                <w:t xml:space="preserve"> </w:t>
                              </w:r>
                              <w:r>
                                <w:t>Proposal: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00EAE3" id="Group 27" o:spid="_x0000_s1026" style="position:absolute;left:0;text-align:left;margin-left:134.45pt;margin-top:16.8pt;width:479.95pt;height:32.8pt;z-index:-251657216;mso-position-horizontal-relative:page" coordorigin="1331,770" coordsize="9599,4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" o:allowincell="f">
                <v:shape id="Freeform 28" o:spid="_x0000_s1027" style="position:absolute;left:1336;top:776;width:9587;height:20;visibility:visible;mso-wrap-style:square;v-text-anchor:top" coordsize="9587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" path="m,l9587,e" filled="f" strokeweight=".58pt">
                  <v:path arrowok="t" o:connecttype="custom" o:connectlocs="0,0;9587,0" o:connectangles="0,0"/>
                </v:shape>
                <v:shape id="Freeform 29" o:spid="_x0000_s1028" style="position:absolute;left:1341;top:780;width:20;height:473;visibility:visible;mso-wrap-style:square;v-text-anchor:top" coordsize="20,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" path="m,l,472e" filled="f" strokeweight=".20458mm">
                  <v:path arrowok="t" o:connecttype="custom" o:connectlocs="0,0;0,472" o:connectangles="0,0"/>
                </v:shape>
                <v:shape id="Freeform 30" o:spid="_x0000_s1029" style="position:absolute;left:10919;top:780;width:20;height:473;visibility:visible;mso-wrap-style:square;v-text-anchor:top" coordsize="20,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" path="m,l,472e" filled="f" strokeweight=".58pt">
                  <v:path arrowok="t" o:connecttype="custom" o:connectlocs="0,0;0,472" o:connectangles="0,0"/>
                </v:shape>
                <v:shape id="Freeform 31" o:spid="_x0000_s1030" style="position:absolute;left:1336;top:1016;width:9587;height:20;visibility:visible;mso-wrap-style:square;v-text-anchor:top" coordsize="9587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" path="m,l9587,e" filled="f" strokeweight=".58pt">
                  <v:path arrowok="t" o:connecttype="custom" o:connectlocs="0,0;9587,0" o:connectangles="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2" o:spid="_x0000_s1031" type="#_x0000_t202" style="position:absolute;left:1342;top:776;width:9578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" filled="f" stroked="f">
                  <v:path arrowok="t"/>
                  <v:textbox inset="0,0,0,0">
                    <w:txbxContent>
                      <w:p w14:paraId="3D8BFD43" w14:textId="77777777" w:rsidR="00D05C9C" w:rsidRDefault="00D05C9C" w:rsidP="00D05C9C">
                        <w:pPr>
                          <w:pStyle w:val="BodyText"/>
                          <w:kinsoku w:val="0"/>
                          <w:overflowPunct w:val="0"/>
                          <w:ind w:left="107"/>
                        </w:pPr>
                        <w:r>
                          <w:t>Group</w:t>
                        </w:r>
                        <w:r>
                          <w:rPr>
                            <w:spacing w:val="-13"/>
                          </w:rPr>
                          <w:t xml:space="preserve"> </w:t>
                        </w:r>
                        <w:r>
                          <w:t>Members:</w:t>
                        </w:r>
                      </w:p>
                    </w:txbxContent>
                  </v:textbox>
                </v:shape>
                <v:shape id="Text Box 33" o:spid="_x0000_s1032" type="#_x0000_t202" style="position:absolute;left:1342;top:1016;width:9578;height: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" filled="f" stroked="f">
                  <v:path arrowok="t"/>
                  <v:textbox inset="0,0,0,0">
                    <w:txbxContent>
                      <w:p w14:paraId="46907F29" w14:textId="77777777" w:rsidR="00D05C9C" w:rsidRDefault="00D05C9C" w:rsidP="00D05C9C">
                        <w:pPr>
                          <w:pStyle w:val="BodyText"/>
                          <w:kinsoku w:val="0"/>
                          <w:overflowPunct w:val="0"/>
                          <w:ind w:left="107"/>
                        </w:pPr>
                        <w:r>
                          <w:t>Title</w:t>
                        </w:r>
                        <w:r>
                          <w:rPr>
                            <w:spacing w:val="-8"/>
                          </w:rPr>
                          <w:t xml:space="preserve"> </w:t>
                        </w:r>
                        <w:r>
                          <w:t>of</w:t>
                        </w:r>
                        <w:r>
                          <w:rPr>
                            <w:spacing w:val="-8"/>
                          </w:rPr>
                          <w:t xml:space="preserve"> </w:t>
                        </w:r>
                        <w:r>
                          <w:t>Proposal: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662A7877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275" w:lineRule="auto"/>
        <w:ind w:left="4805" w:right="4216" w:firstLine="1084"/>
        <w:rPr>
          <w:rFonts w:ascii="Times New Roman" w:eastAsia="Times New Roman" w:hAnsi="Times New Roman" w:cs="Times New Roman"/>
          <w:b/>
          <w:bCs/>
          <w:spacing w:val="-60"/>
          <w:sz w:val="24"/>
          <w:szCs w:val="24"/>
          <w:u w:val="thick"/>
          <w:lang w:val="en-US"/>
        </w:rPr>
      </w:pPr>
    </w:p>
    <w:p w14:paraId="065C6019" w14:textId="77777777" w:rsidR="00D05C9C" w:rsidRPr="00D05C9C" w:rsidRDefault="00D05C9C" w:rsidP="00D05C9C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275" w:lineRule="auto"/>
        <w:ind w:right="4216"/>
        <w:rPr>
          <w:rFonts w:ascii="Times New Roman" w:eastAsia="Times New Roman" w:hAnsi="Times New Roman" w:cs="Times New Roman"/>
          <w:b/>
          <w:bCs/>
          <w:spacing w:val="-60"/>
          <w:sz w:val="24"/>
          <w:szCs w:val="24"/>
          <w:u w:val="thick"/>
          <w:lang w:val="en-US"/>
        </w:rPr>
      </w:pPr>
    </w:p>
    <w:tbl>
      <w:tblPr>
        <w:tblW w:w="14743" w:type="dxa"/>
        <w:tblInd w:w="-54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38"/>
        <w:gridCol w:w="312"/>
        <w:gridCol w:w="2523"/>
        <w:gridCol w:w="2088"/>
        <w:gridCol w:w="1173"/>
        <w:gridCol w:w="2976"/>
        <w:gridCol w:w="2977"/>
        <w:gridCol w:w="992"/>
        <w:gridCol w:w="664"/>
      </w:tblGrid>
      <w:tr w:rsidR="00D05C9C" w:rsidRPr="00D05C9C" w14:paraId="76807737" w14:textId="77777777" w:rsidTr="00B20F5F">
        <w:trPr>
          <w:trHeight w:hRule="exact" w:val="232"/>
        </w:trPr>
        <w:tc>
          <w:tcPr>
            <w:tcW w:w="1038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14:paraId="20DF6405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350CCB7D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8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46E752AD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9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335B8FA4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14:paraId="5AA2436B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14:paraId="1E014C98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14:paraId="32E42C33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05C9C" w:rsidRPr="00D05C9C" w14:paraId="4987562F" w14:textId="77777777" w:rsidTr="00B20F5F">
        <w:trPr>
          <w:trHeight w:hRule="exact" w:val="329"/>
        </w:trPr>
        <w:tc>
          <w:tcPr>
            <w:tcW w:w="1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6A7F41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45A0A745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8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3F3DE6EC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9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44D0B1F1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8" w:lineRule="exact"/>
              <w:ind w:left="714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  <w:lang w:val="en-US"/>
              </w:rPr>
              <w:t>Grading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pacing w:val="-10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Rubric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15474BF6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6B39D4F0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14:paraId="24AADA59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05C9C" w:rsidRPr="00D05C9C" w14:paraId="406A17D6" w14:textId="77777777" w:rsidTr="00B20F5F">
        <w:trPr>
          <w:trHeight w:hRule="exact" w:val="470"/>
        </w:trPr>
        <w:tc>
          <w:tcPr>
            <w:tcW w:w="1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021859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4" w:right="138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w w:val="95"/>
                <w:sz w:val="20"/>
                <w:szCs w:val="20"/>
                <w:lang w:val="en-US"/>
              </w:rPr>
              <w:t>Section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pacing w:val="21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(%)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6CEEEA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  <w:lang w:val="en-US"/>
              </w:rPr>
              <w:t>Exemplary</w:t>
            </w:r>
          </w:p>
        </w:tc>
        <w:tc>
          <w:tcPr>
            <w:tcW w:w="2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75166604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Accomplished</w:t>
            </w:r>
          </w:p>
        </w:tc>
        <w:tc>
          <w:tcPr>
            <w:tcW w:w="117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14:paraId="77548D94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C856CA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 Developing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B625C5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Beginning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D40515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9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N/P</w:t>
            </w:r>
          </w:p>
        </w:tc>
        <w:tc>
          <w:tcPr>
            <w:tcW w:w="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D3D39E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Score</w:t>
            </w:r>
          </w:p>
        </w:tc>
      </w:tr>
      <w:tr w:rsidR="00D05C9C" w:rsidRPr="00D05C9C" w14:paraId="57887F35" w14:textId="77777777" w:rsidTr="00B20F5F">
        <w:trPr>
          <w:trHeight w:hRule="exact" w:val="5475"/>
        </w:trPr>
        <w:tc>
          <w:tcPr>
            <w:tcW w:w="1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213280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4" w:right="149"/>
              <w:rPr>
                <w:rFonts w:ascii="Times New Roman" w:eastAsia="Times New Roman" w:hAnsi="Times New Roman" w:cs="Times New Roman"/>
                <w:b/>
                <w:bCs/>
                <w:w w:val="95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w w:val="95"/>
                <w:sz w:val="20"/>
                <w:szCs w:val="20"/>
                <w:lang w:val="en-US"/>
              </w:rPr>
              <w:t>Agency Capacity, Unmet Need or Problem, and Funder</w:t>
            </w:r>
          </w:p>
          <w:p w14:paraId="319B3676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4" w:right="149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(15%)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851E2B" w14:textId="77777777" w:rsidR="00D05C9C" w:rsidRPr="00D05C9C" w:rsidRDefault="00D05C9C" w:rsidP="00D05C9C">
            <w:pPr>
              <w:widowControl w:val="0"/>
              <w:numPr>
                <w:ilvl w:val="0"/>
                <w:numId w:val="4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4" w:lineRule="exac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Strong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description</w:t>
            </w:r>
            <w:r w:rsidRPr="00D05C9C"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en-US"/>
              </w:rPr>
              <w:t>of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the</w:t>
            </w:r>
            <w:r w:rsidRPr="00D05C9C"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need</w:t>
            </w:r>
            <w:r w:rsidRPr="00D05C9C">
              <w:rPr>
                <w:rFonts w:ascii="Times New Roman" w:eastAsia="Times New Roman" w:hAnsi="Times New Roman" w:cs="Times New Roman"/>
                <w:spacing w:val="20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demonstrating</w:t>
            </w:r>
            <w:r w:rsidRPr="00D05C9C">
              <w:rPr>
                <w:rFonts w:ascii="Times New Roman" w:eastAsia="Times New Roman" w:hAnsi="Times New Roman" w:cs="Times New Roman"/>
                <w:spacing w:val="-12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knowledge</w:t>
            </w:r>
            <w:r w:rsidRPr="00D05C9C">
              <w:rPr>
                <w:rFonts w:ascii="Times New Roman" w:eastAsia="Times New Roman" w:hAnsi="Times New Roman" w:cs="Times New Roman"/>
                <w:spacing w:val="-11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en-US"/>
              </w:rPr>
              <w:t>of</w:t>
            </w:r>
            <w:r w:rsidRPr="00D05C9C">
              <w:rPr>
                <w:rFonts w:ascii="Times New Roman" w:eastAsia="Times New Roman" w:hAnsi="Times New Roman" w:cs="Times New Roman"/>
                <w:spacing w:val="28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community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&amp;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response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21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community.</w:t>
            </w:r>
            <w:r w:rsidRPr="00D05C9C"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  <w:lang w:val="en-US"/>
              </w:rPr>
              <w:t xml:space="preserve"> How community assets will be leveraged to address the need</w:t>
            </w:r>
            <w:r w:rsidRPr="00D05C9C">
              <w:rPr>
                <w:rFonts w:ascii="Times New Roman" w:eastAsia="Times New Roman" w:hAnsi="Times New Roman" w:cs="Times New Roman"/>
                <w:spacing w:val="-12"/>
                <w:sz w:val="20"/>
                <w:szCs w:val="20"/>
                <w:lang w:val="en-US"/>
              </w:rPr>
              <w:t xml:space="preserve"> clearly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described</w:t>
            </w:r>
            <w:r w:rsidRPr="00D05C9C">
              <w:rPr>
                <w:rFonts w:ascii="Times New Roman" w:eastAsia="Times New Roman" w:hAnsi="Times New Roman" w:cs="Times New Roman"/>
                <w:spacing w:val="27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and</w:t>
            </w:r>
            <w:r w:rsidRPr="00D05C9C"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needs</w:t>
            </w:r>
            <w:r w:rsidRPr="00D05C9C"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assessment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backed</w:t>
            </w:r>
            <w:r w:rsidRPr="00D05C9C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up</w:t>
            </w:r>
            <w:r w:rsidRPr="00D05C9C">
              <w:rPr>
                <w:rFonts w:ascii="Times New Roman" w:eastAsia="Times New Roman" w:hAnsi="Times New Roman" w:cs="Times New Roman"/>
                <w:spacing w:val="41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with</w:t>
            </w:r>
            <w:r w:rsidRPr="00D05C9C">
              <w:rPr>
                <w:rFonts w:ascii="Times New Roman" w:eastAsia="Times New Roman" w:hAnsi="Times New Roman" w:cs="Times New Roman"/>
                <w:spacing w:val="-10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evidence.</w:t>
            </w:r>
          </w:p>
          <w:p w14:paraId="4FE30E2B" w14:textId="77777777" w:rsidR="00D05C9C" w:rsidRPr="00D05C9C" w:rsidRDefault="00D05C9C" w:rsidP="00D05C9C">
            <w:pPr>
              <w:widowControl w:val="0"/>
              <w:numPr>
                <w:ilvl w:val="0"/>
                <w:numId w:val="4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Strong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link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proposal</w:t>
            </w:r>
          </w:p>
          <w:p w14:paraId="54A36A73" w14:textId="77777777" w:rsidR="00D05C9C" w:rsidRPr="00D05C9C" w:rsidRDefault="00D05C9C" w:rsidP="00D05C9C">
            <w:pPr>
              <w:widowControl w:val="0"/>
              <w:numPr>
                <w:ilvl w:val="0"/>
                <w:numId w:val="4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>Presentation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,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Formatting, Grammar and Spelling is excellent and no errors.</w:t>
            </w:r>
          </w:p>
          <w:p w14:paraId="1C37AE06" w14:textId="77777777" w:rsidR="00D05C9C" w:rsidRPr="00D05C9C" w:rsidRDefault="00D05C9C" w:rsidP="00D05C9C">
            <w:pPr>
              <w:widowControl w:val="0"/>
              <w:numPr>
                <w:ilvl w:val="0"/>
                <w:numId w:val="4"/>
              </w:numPr>
              <w:tabs>
                <w:tab w:val="left" w:pos="82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 funders selected that strongly align with the proposal and funding seems highly possible.</w:t>
            </w:r>
          </w:p>
          <w:p w14:paraId="1F1BD367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14:paraId="0989EB3E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(15-13)</w:t>
            </w:r>
          </w:p>
        </w:tc>
        <w:tc>
          <w:tcPr>
            <w:tcW w:w="326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124E51" w14:textId="77777777" w:rsidR="00D05C9C" w:rsidRPr="00D05C9C" w:rsidRDefault="00D05C9C" w:rsidP="00D05C9C">
            <w:pPr>
              <w:widowControl w:val="0"/>
              <w:numPr>
                <w:ilvl w:val="0"/>
                <w:numId w:val="3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hanging="36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Description</w:t>
            </w:r>
            <w:r w:rsidRPr="00D05C9C"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of</w:t>
            </w:r>
            <w:r w:rsidRPr="00D05C9C"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the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need</w:t>
            </w:r>
            <w:r w:rsidRPr="00D05C9C"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demonstrating</w:t>
            </w:r>
            <w:r w:rsidRPr="00D05C9C">
              <w:rPr>
                <w:rFonts w:ascii="Times New Roman" w:eastAsia="Times New Roman" w:hAnsi="Times New Roman" w:cs="Times New Roman"/>
                <w:spacing w:val="25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knowledge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of</w:t>
            </w:r>
            <w:r w:rsidRPr="00D05C9C">
              <w:rPr>
                <w:rFonts w:ascii="Times New Roman" w:eastAsia="Times New Roman" w:hAnsi="Times New Roman" w:cs="Times New Roman"/>
                <w:spacing w:val="-10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community</w:t>
            </w:r>
            <w:r w:rsidRPr="00D05C9C">
              <w:rPr>
                <w:rFonts w:ascii="Times New Roman" w:eastAsia="Times New Roman" w:hAnsi="Times New Roman" w:cs="Times New Roman"/>
                <w:spacing w:val="-11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and</w:t>
            </w:r>
            <w:r w:rsidRPr="00D05C9C">
              <w:rPr>
                <w:rFonts w:ascii="Times New Roman" w:eastAsia="Times New Roman" w:hAnsi="Times New Roman" w:cs="Times New Roman"/>
                <w:spacing w:val="29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response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the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community.</w:t>
            </w:r>
            <w:r w:rsidRPr="00D05C9C"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  <w:lang w:val="en-US"/>
              </w:rPr>
              <w:t>How community assets will be leveraged to address the need</w:t>
            </w:r>
            <w:r w:rsidRPr="00D05C9C">
              <w:rPr>
                <w:rFonts w:ascii="Times New Roman" w:eastAsia="Times New Roman" w:hAnsi="Times New Roman" w:cs="Times New Roman"/>
                <w:spacing w:val="-12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described, and needs a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ssessment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backed</w:t>
            </w:r>
            <w:r w:rsidRPr="00D05C9C"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up</w:t>
            </w:r>
            <w:r w:rsidRPr="00D05C9C"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with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some</w:t>
            </w:r>
            <w:r w:rsidRPr="00D05C9C">
              <w:rPr>
                <w:rFonts w:ascii="Times New Roman" w:eastAsia="Times New Roman" w:hAnsi="Times New Roman" w:cs="Times New Roman"/>
                <w:spacing w:val="37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evidence.</w:t>
            </w:r>
          </w:p>
          <w:p w14:paraId="58533405" w14:textId="77777777" w:rsidR="00D05C9C" w:rsidRPr="00D05C9C" w:rsidRDefault="00D05C9C" w:rsidP="00D05C9C">
            <w:pPr>
              <w:widowControl w:val="0"/>
              <w:numPr>
                <w:ilvl w:val="0"/>
                <w:numId w:val="4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Some</w:t>
            </w:r>
            <w:r w:rsidRPr="00D05C9C"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link</w:t>
            </w:r>
            <w:r w:rsidRPr="00D05C9C"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proposal</w:t>
            </w:r>
          </w:p>
          <w:p w14:paraId="0AFF7F4F" w14:textId="77777777" w:rsidR="00D05C9C" w:rsidRPr="00D05C9C" w:rsidRDefault="00D05C9C" w:rsidP="00D05C9C">
            <w:pPr>
              <w:widowControl w:val="0"/>
              <w:numPr>
                <w:ilvl w:val="0"/>
                <w:numId w:val="4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Presentation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,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Formatting, Grammar and Spelling is good there are a few errors.</w:t>
            </w:r>
          </w:p>
          <w:p w14:paraId="06C3A4DD" w14:textId="77777777" w:rsidR="00D05C9C" w:rsidRPr="00D05C9C" w:rsidRDefault="00D05C9C" w:rsidP="00D05C9C">
            <w:pPr>
              <w:widowControl w:val="0"/>
              <w:numPr>
                <w:ilvl w:val="0"/>
                <w:numId w:val="4"/>
              </w:numPr>
              <w:tabs>
                <w:tab w:val="left" w:pos="82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 funders selected and most align with the proposal and funding seems somewhat possible.</w:t>
            </w:r>
          </w:p>
          <w:p w14:paraId="1A985761" w14:textId="77777777" w:rsidR="00D05C9C" w:rsidRPr="00D05C9C" w:rsidRDefault="00D05C9C" w:rsidP="00D05C9C">
            <w:pPr>
              <w:widowControl w:val="0"/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822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14:paraId="615CD457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5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14:paraId="414AFEF9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(12-10)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24697A" w14:textId="77777777" w:rsidR="00D05C9C" w:rsidRPr="00D05C9C" w:rsidRDefault="00D05C9C" w:rsidP="00D05C9C">
            <w:pPr>
              <w:widowControl w:val="0"/>
              <w:numPr>
                <w:ilvl w:val="0"/>
                <w:numId w:val="2"/>
              </w:numPr>
              <w:tabs>
                <w:tab w:val="left" w:pos="825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Vague</w:t>
            </w:r>
            <w:r w:rsidRPr="00D05C9C"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description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of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the</w:t>
            </w:r>
            <w:r w:rsidRPr="00D05C9C"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need</w:t>
            </w:r>
            <w:r w:rsidRPr="00D05C9C">
              <w:rPr>
                <w:rFonts w:ascii="Times New Roman" w:eastAsia="Times New Roman" w:hAnsi="Times New Roman" w:cs="Times New Roman"/>
                <w:spacing w:val="28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demonstrating</w:t>
            </w:r>
            <w:r w:rsidRPr="00D05C9C">
              <w:rPr>
                <w:rFonts w:ascii="Times New Roman" w:eastAsia="Times New Roman" w:hAnsi="Times New Roman" w:cs="Times New Roman"/>
                <w:spacing w:val="-1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little</w:t>
            </w:r>
            <w:r w:rsidRPr="00D05C9C">
              <w:rPr>
                <w:rFonts w:ascii="Times New Roman" w:eastAsia="Times New Roman" w:hAnsi="Times New Roman" w:cs="Times New Roman"/>
                <w:spacing w:val="25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knowledge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of</w:t>
            </w:r>
            <w:r w:rsidRPr="00D05C9C"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community.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Pr="00D05C9C">
              <w:rPr>
                <w:rFonts w:ascii="Times New Roman" w:eastAsia="Times New Roman" w:hAnsi="Times New Roman" w:cs="Times New Roman"/>
                <w:spacing w:val="31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evidence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provided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in</w:t>
            </w:r>
            <w:r w:rsidRPr="00D05C9C">
              <w:rPr>
                <w:rFonts w:ascii="Times New Roman" w:eastAsia="Times New Roman" w:hAnsi="Times New Roman" w:cs="Times New Roman"/>
                <w:spacing w:val="26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 xml:space="preserve">assessment. </w:t>
            </w:r>
            <w:r w:rsidRPr="00D05C9C"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  <w:lang w:val="en-US"/>
              </w:rPr>
              <w:t xml:space="preserve"> How community assets will be leveraged to address the need</w:t>
            </w:r>
            <w:r w:rsidRPr="00D05C9C">
              <w:rPr>
                <w:rFonts w:ascii="Times New Roman" w:eastAsia="Times New Roman" w:hAnsi="Times New Roman" w:cs="Times New Roman"/>
                <w:spacing w:val="-12"/>
                <w:sz w:val="20"/>
                <w:szCs w:val="20"/>
                <w:lang w:val="en-US"/>
              </w:rPr>
              <w:t xml:space="preserve"> not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described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 xml:space="preserve">.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10EF510E" w14:textId="77777777" w:rsidR="00D05C9C" w:rsidRPr="00D05C9C" w:rsidRDefault="00D05C9C" w:rsidP="00D05C9C">
            <w:pPr>
              <w:widowControl w:val="0"/>
              <w:numPr>
                <w:ilvl w:val="0"/>
                <w:numId w:val="2"/>
              </w:numPr>
              <w:tabs>
                <w:tab w:val="left" w:pos="825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Potential</w:t>
            </w:r>
            <w:r w:rsidRPr="00D05C9C">
              <w:rPr>
                <w:rFonts w:ascii="Times New Roman" w:eastAsia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link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proposal</w:t>
            </w:r>
          </w:p>
          <w:p w14:paraId="48053092" w14:textId="77777777" w:rsidR="00D05C9C" w:rsidRPr="00D05C9C" w:rsidRDefault="00D05C9C" w:rsidP="00D05C9C">
            <w:pPr>
              <w:widowControl w:val="0"/>
              <w:numPr>
                <w:ilvl w:val="0"/>
                <w:numId w:val="2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Presentation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,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Formatting, Grammar and Spelling needs work, first person used and several grammatical errors.</w:t>
            </w:r>
          </w:p>
          <w:p w14:paraId="0A252A82" w14:textId="77777777" w:rsidR="00D05C9C" w:rsidRPr="00D05C9C" w:rsidRDefault="00D05C9C" w:rsidP="00D05C9C">
            <w:pPr>
              <w:widowControl w:val="0"/>
              <w:numPr>
                <w:ilvl w:val="0"/>
                <w:numId w:val="2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 funders were not selected that strongly align with the proposal and funding seems unlikely.</w:t>
            </w:r>
          </w:p>
          <w:p w14:paraId="4EDC6C0E" w14:textId="77777777" w:rsidR="00D05C9C" w:rsidRPr="00D05C9C" w:rsidRDefault="00D05C9C" w:rsidP="00D05C9C">
            <w:pPr>
              <w:widowControl w:val="0"/>
              <w:tabs>
                <w:tab w:val="left" w:pos="825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4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792A4314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4" w:after="0" w:line="240" w:lineRule="auto"/>
              <w:ind w:left="5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  <w:lang w:val="en-US"/>
              </w:rPr>
              <w:t>(9-7)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5C48FB" w14:textId="77777777" w:rsidR="00D05C9C" w:rsidRPr="00D05C9C" w:rsidRDefault="00D05C9C" w:rsidP="00D05C9C">
            <w:pPr>
              <w:widowControl w:val="0"/>
              <w:numPr>
                <w:ilvl w:val="0"/>
                <w:numId w:val="1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before="19" w:after="0" w:line="228" w:lineRule="exact"/>
              <w:ind w:right="322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Little</w:t>
            </w:r>
            <w:r w:rsidRPr="00D05C9C"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no</w:t>
            </w:r>
            <w:r w:rsidRPr="00D05C9C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description</w:t>
            </w:r>
            <w:r w:rsidRPr="00D05C9C"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on</w:t>
            </w:r>
            <w:r w:rsidRPr="00D05C9C">
              <w:rPr>
                <w:rFonts w:ascii="Times New Roman" w:eastAsia="Times New Roman" w:hAnsi="Times New Roman" w:cs="Times New Roman"/>
                <w:spacing w:val="27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the</w:t>
            </w:r>
            <w:r w:rsidRPr="00D05C9C"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need.</w:t>
            </w:r>
            <w:r w:rsidRPr="00D05C9C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Pr="00D05C9C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evidence</w:t>
            </w:r>
            <w:r w:rsidRPr="00D05C9C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23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back</w:t>
            </w:r>
            <w:r w:rsidRPr="00D05C9C"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up</w:t>
            </w:r>
            <w:r w:rsidRPr="00D05C9C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needs/</w:t>
            </w:r>
            <w:proofErr w:type="gramStart"/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assets</w:t>
            </w:r>
            <w:proofErr w:type="gramEnd"/>
            <w:r w:rsidRPr="00D05C9C">
              <w:rPr>
                <w:rFonts w:ascii="Times New Roman" w:eastAsia="Times New Roman" w:hAnsi="Times New Roman" w:cs="Times New Roman"/>
                <w:spacing w:val="22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assessment.</w:t>
            </w:r>
            <w:r w:rsidRPr="00D05C9C">
              <w:rPr>
                <w:rFonts w:ascii="Times New Roman" w:eastAsia="Times New Roman" w:hAnsi="Times New Roman" w:cs="Times New Roman"/>
                <w:spacing w:val="-15"/>
                <w:sz w:val="20"/>
                <w:szCs w:val="20"/>
                <w:lang w:val="en-US"/>
              </w:rPr>
              <w:t xml:space="preserve"> </w:t>
            </w:r>
          </w:p>
          <w:p w14:paraId="2068A29F" w14:textId="77777777" w:rsidR="00D05C9C" w:rsidRPr="00D05C9C" w:rsidRDefault="00D05C9C" w:rsidP="00D05C9C">
            <w:pPr>
              <w:widowControl w:val="0"/>
              <w:numPr>
                <w:ilvl w:val="0"/>
                <w:numId w:val="1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before="19" w:after="0" w:line="228" w:lineRule="exact"/>
              <w:ind w:right="322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Little</w:t>
            </w:r>
            <w:r w:rsidRPr="00D05C9C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val="en-US"/>
              </w:rPr>
              <w:t>no</w:t>
            </w:r>
            <w:r w:rsidRPr="00D05C9C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link</w:t>
            </w:r>
            <w:r w:rsidRPr="00D05C9C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to</w:t>
            </w:r>
            <w:r w:rsidRPr="00D05C9C">
              <w:rPr>
                <w:rFonts w:ascii="Times New Roman" w:eastAsia="Times New Roman" w:hAnsi="Times New Roman" w:cs="Times New Roman"/>
                <w:spacing w:val="25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proposal</w:t>
            </w:r>
          </w:p>
          <w:p w14:paraId="693374A4" w14:textId="77777777" w:rsidR="00D05C9C" w:rsidRPr="00D05C9C" w:rsidRDefault="00D05C9C" w:rsidP="00D05C9C">
            <w:pPr>
              <w:widowControl w:val="0"/>
              <w:numPr>
                <w:ilvl w:val="0"/>
                <w:numId w:val="1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before="19" w:after="0" w:line="228" w:lineRule="exact"/>
              <w:ind w:right="322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Little to no professional Presentation Formatting, Grammar and Spelling is evident. </w:t>
            </w:r>
          </w:p>
          <w:p w14:paraId="760EB155" w14:textId="77777777" w:rsidR="00D05C9C" w:rsidRPr="00D05C9C" w:rsidRDefault="00D05C9C" w:rsidP="00D05C9C">
            <w:pPr>
              <w:widowControl w:val="0"/>
              <w:numPr>
                <w:ilvl w:val="0"/>
                <w:numId w:val="1"/>
              </w:numPr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before="19" w:after="0" w:line="228" w:lineRule="exact"/>
              <w:ind w:right="322"/>
              <w:rPr>
                <w:rFonts w:eastAsiaTheme="minorEastAsia"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Only 1-2 funders were selected that strongly align with the proposal and funding seems highly unlikely.</w:t>
            </w:r>
          </w:p>
          <w:p w14:paraId="2CB61074" w14:textId="77777777" w:rsidR="00D05C9C" w:rsidRPr="00D05C9C" w:rsidRDefault="00D05C9C" w:rsidP="00D05C9C">
            <w:pPr>
              <w:widowControl w:val="0"/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before="19" w:after="0" w:line="228" w:lineRule="exact"/>
              <w:ind w:left="102" w:right="32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14:paraId="5FA1EE4E" w14:textId="77777777" w:rsidR="00D05C9C" w:rsidRPr="00D05C9C" w:rsidRDefault="00D05C9C" w:rsidP="00D05C9C">
            <w:pPr>
              <w:widowControl w:val="0"/>
              <w:tabs>
                <w:tab w:val="left" w:pos="823"/>
              </w:tabs>
              <w:kinsoku w:val="0"/>
              <w:overflowPunct w:val="0"/>
              <w:autoSpaceDE w:val="0"/>
              <w:autoSpaceDN w:val="0"/>
              <w:adjustRightInd w:val="0"/>
              <w:spacing w:before="19" w:after="0" w:line="228" w:lineRule="exact"/>
              <w:ind w:left="102" w:right="32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(6-1)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402111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3" w:lineRule="auto"/>
              <w:ind w:left="135" w:right="131" w:hanging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Not</w:t>
            </w:r>
            <w:r w:rsidRPr="00D05C9C">
              <w:rPr>
                <w:rFonts w:ascii="Times New Roman" w:eastAsia="Times New Roman" w:hAnsi="Times New Roman" w:cs="Times New Roman"/>
                <w:spacing w:val="21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w w:val="95"/>
                <w:sz w:val="20"/>
                <w:szCs w:val="20"/>
                <w:lang w:val="en-US"/>
              </w:rPr>
              <w:t>provided</w:t>
            </w:r>
            <w:r w:rsidRPr="00D05C9C">
              <w:rPr>
                <w:rFonts w:ascii="Times New Roman" w:eastAsia="Times New Roman" w:hAnsi="Times New Roman" w:cs="Times New Roman"/>
                <w:w w:val="99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(0)</w:t>
            </w:r>
          </w:p>
        </w:tc>
        <w:tc>
          <w:tcPr>
            <w:tcW w:w="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41773F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05C9C" w:rsidRPr="00D05C9C" w14:paraId="3FF9AA24" w14:textId="77777777" w:rsidTr="00B20F5F">
        <w:trPr>
          <w:trHeight w:hRule="exact" w:val="929"/>
        </w:trPr>
        <w:tc>
          <w:tcPr>
            <w:tcW w:w="135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2A84ED7F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7" w:lineRule="exact"/>
              <w:ind w:left="104" w:right="-2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Comments:</w:t>
            </w:r>
          </w:p>
        </w:tc>
        <w:tc>
          <w:tcPr>
            <w:tcW w:w="252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4897E16D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7" w:lineRule="exac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14:paraId="05AFE699" w14:textId="77777777" w:rsidR="00D05C9C" w:rsidRPr="00D05C9C" w:rsidRDefault="00D05C9C" w:rsidP="00D05C9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7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8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482E2072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9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14:paraId="2C9F9D57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0263E9FA" w14:textId="77777777" w:rsidR="00D05C9C" w:rsidRPr="00D05C9C" w:rsidRDefault="00D05C9C" w:rsidP="00D05C9C">
            <w:pPr>
              <w:widowControl w:val="0"/>
              <w:tabs>
                <w:tab w:val="left" w:pos="2034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2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Final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pacing w:val="-11"/>
                <w:sz w:val="20"/>
                <w:szCs w:val="20"/>
                <w:lang w:val="en-US"/>
              </w:rPr>
              <w:t xml:space="preserve"> 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Mark</w:t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ab/>
            </w:r>
            <w:r w:rsidRPr="00D05C9C"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  <w:lang w:val="en-US"/>
              </w:rPr>
              <w:t>/15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14:paraId="4E13C75A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14:paraId="67D3B5FD" w14:textId="77777777" w:rsidR="00D05C9C" w:rsidRPr="00D05C9C" w:rsidRDefault="00D05C9C" w:rsidP="00D05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1106D86A" w14:textId="77777777" w:rsidR="00D05C9C" w:rsidRDefault="00D05C9C"/>
    <w:sectPr w:rsidR="00D05C9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A"/>
    <w:multiLevelType w:val="multilevel"/>
    <w:tmpl w:val="0000088D"/>
    <w:lvl w:ilvl="0">
      <w:numFmt w:val="bullet"/>
      <w:lvlText w:val=""/>
      <w:lvlJc w:val="left"/>
      <w:pPr>
        <w:ind w:left="822" w:hanging="360"/>
      </w:pPr>
      <w:rPr>
        <w:rFonts w:ascii="Symbol" w:hAnsi="Symbol" w:cs="Symbol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1045" w:hanging="360"/>
      </w:pPr>
    </w:lvl>
    <w:lvl w:ilvl="2">
      <w:numFmt w:val="bullet"/>
      <w:lvlText w:val="•"/>
      <w:lvlJc w:val="left"/>
      <w:pPr>
        <w:ind w:left="1268" w:hanging="360"/>
      </w:pPr>
    </w:lvl>
    <w:lvl w:ilvl="3">
      <w:numFmt w:val="bullet"/>
      <w:lvlText w:val="•"/>
      <w:lvlJc w:val="left"/>
      <w:pPr>
        <w:ind w:left="1491" w:hanging="360"/>
      </w:pPr>
    </w:lvl>
    <w:lvl w:ilvl="4">
      <w:numFmt w:val="bullet"/>
      <w:lvlText w:val="•"/>
      <w:lvlJc w:val="left"/>
      <w:pPr>
        <w:ind w:left="1714" w:hanging="360"/>
      </w:pPr>
    </w:lvl>
    <w:lvl w:ilvl="5">
      <w:numFmt w:val="bullet"/>
      <w:lvlText w:val="•"/>
      <w:lvlJc w:val="left"/>
      <w:pPr>
        <w:ind w:left="1936" w:hanging="360"/>
      </w:pPr>
    </w:lvl>
    <w:lvl w:ilvl="6">
      <w:numFmt w:val="bullet"/>
      <w:lvlText w:val="•"/>
      <w:lvlJc w:val="left"/>
      <w:pPr>
        <w:ind w:left="2159" w:hanging="360"/>
      </w:pPr>
    </w:lvl>
    <w:lvl w:ilvl="7">
      <w:numFmt w:val="bullet"/>
      <w:lvlText w:val="•"/>
      <w:lvlJc w:val="left"/>
      <w:pPr>
        <w:ind w:left="2382" w:hanging="360"/>
      </w:pPr>
    </w:lvl>
    <w:lvl w:ilvl="8">
      <w:numFmt w:val="bullet"/>
      <w:lvlText w:val="•"/>
      <w:lvlJc w:val="left"/>
      <w:pPr>
        <w:ind w:left="2605" w:hanging="360"/>
      </w:pPr>
    </w:lvl>
  </w:abstractNum>
  <w:abstractNum w:abstractNumId="1" w15:restartNumberingAfterBreak="0">
    <w:nsid w:val="0000040B"/>
    <w:multiLevelType w:val="multilevel"/>
    <w:tmpl w:val="0000088E"/>
    <w:lvl w:ilvl="0">
      <w:numFmt w:val="bullet"/>
      <w:lvlText w:val=""/>
      <w:lvlJc w:val="left"/>
      <w:pPr>
        <w:ind w:left="822" w:hanging="361"/>
      </w:pPr>
      <w:rPr>
        <w:rFonts w:ascii="Symbol" w:hAnsi="Symbol" w:cs="Symbol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1090" w:hanging="361"/>
      </w:pPr>
    </w:lvl>
    <w:lvl w:ilvl="2">
      <w:numFmt w:val="bullet"/>
      <w:lvlText w:val="•"/>
      <w:lvlJc w:val="left"/>
      <w:pPr>
        <w:ind w:left="1357" w:hanging="361"/>
      </w:pPr>
    </w:lvl>
    <w:lvl w:ilvl="3">
      <w:numFmt w:val="bullet"/>
      <w:lvlText w:val="•"/>
      <w:lvlJc w:val="left"/>
      <w:pPr>
        <w:ind w:left="1625" w:hanging="361"/>
      </w:pPr>
    </w:lvl>
    <w:lvl w:ilvl="4">
      <w:numFmt w:val="bullet"/>
      <w:lvlText w:val="•"/>
      <w:lvlJc w:val="left"/>
      <w:pPr>
        <w:ind w:left="1892" w:hanging="361"/>
      </w:pPr>
    </w:lvl>
    <w:lvl w:ilvl="5">
      <w:numFmt w:val="bullet"/>
      <w:lvlText w:val="•"/>
      <w:lvlJc w:val="left"/>
      <w:pPr>
        <w:ind w:left="2160" w:hanging="361"/>
      </w:pPr>
    </w:lvl>
    <w:lvl w:ilvl="6">
      <w:numFmt w:val="bullet"/>
      <w:lvlText w:val="•"/>
      <w:lvlJc w:val="left"/>
      <w:pPr>
        <w:ind w:left="2427" w:hanging="361"/>
      </w:pPr>
    </w:lvl>
    <w:lvl w:ilvl="7">
      <w:numFmt w:val="bullet"/>
      <w:lvlText w:val="•"/>
      <w:lvlJc w:val="left"/>
      <w:pPr>
        <w:ind w:left="2695" w:hanging="361"/>
      </w:pPr>
    </w:lvl>
    <w:lvl w:ilvl="8">
      <w:numFmt w:val="bullet"/>
      <w:lvlText w:val="•"/>
      <w:lvlJc w:val="left"/>
      <w:pPr>
        <w:ind w:left="2962" w:hanging="361"/>
      </w:pPr>
    </w:lvl>
  </w:abstractNum>
  <w:abstractNum w:abstractNumId="2" w15:restartNumberingAfterBreak="0">
    <w:nsid w:val="0000040C"/>
    <w:multiLevelType w:val="multilevel"/>
    <w:tmpl w:val="0000088F"/>
    <w:lvl w:ilvl="0">
      <w:numFmt w:val="bullet"/>
      <w:lvlText w:val=""/>
      <w:lvlJc w:val="left"/>
      <w:pPr>
        <w:ind w:left="825" w:hanging="361"/>
      </w:pPr>
      <w:rPr>
        <w:rFonts w:ascii="Symbol" w:hAnsi="Symbol" w:cs="Symbol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1038" w:hanging="361"/>
      </w:pPr>
    </w:lvl>
    <w:lvl w:ilvl="2">
      <w:numFmt w:val="bullet"/>
      <w:lvlText w:val="•"/>
      <w:lvlJc w:val="left"/>
      <w:pPr>
        <w:ind w:left="1252" w:hanging="361"/>
      </w:pPr>
    </w:lvl>
    <w:lvl w:ilvl="3">
      <w:numFmt w:val="bullet"/>
      <w:lvlText w:val="•"/>
      <w:lvlJc w:val="left"/>
      <w:pPr>
        <w:ind w:left="1465" w:hanging="361"/>
      </w:pPr>
    </w:lvl>
    <w:lvl w:ilvl="4">
      <w:numFmt w:val="bullet"/>
      <w:lvlText w:val="•"/>
      <w:lvlJc w:val="left"/>
      <w:pPr>
        <w:ind w:left="1679" w:hanging="361"/>
      </w:pPr>
    </w:lvl>
    <w:lvl w:ilvl="5">
      <w:numFmt w:val="bullet"/>
      <w:lvlText w:val="•"/>
      <w:lvlJc w:val="left"/>
      <w:pPr>
        <w:ind w:left="1892" w:hanging="361"/>
      </w:pPr>
    </w:lvl>
    <w:lvl w:ilvl="6">
      <w:numFmt w:val="bullet"/>
      <w:lvlText w:val="•"/>
      <w:lvlJc w:val="left"/>
      <w:pPr>
        <w:ind w:left="2106" w:hanging="361"/>
      </w:pPr>
    </w:lvl>
    <w:lvl w:ilvl="7">
      <w:numFmt w:val="bullet"/>
      <w:lvlText w:val="•"/>
      <w:lvlJc w:val="left"/>
      <w:pPr>
        <w:ind w:left="2319" w:hanging="361"/>
      </w:pPr>
    </w:lvl>
    <w:lvl w:ilvl="8">
      <w:numFmt w:val="bullet"/>
      <w:lvlText w:val="•"/>
      <w:lvlJc w:val="left"/>
      <w:pPr>
        <w:ind w:left="2533" w:hanging="361"/>
      </w:pPr>
    </w:lvl>
  </w:abstractNum>
  <w:abstractNum w:abstractNumId="3" w15:restartNumberingAfterBreak="0">
    <w:nsid w:val="0000040D"/>
    <w:multiLevelType w:val="multilevel"/>
    <w:tmpl w:val="00000890"/>
    <w:lvl w:ilvl="0">
      <w:numFmt w:val="bullet"/>
      <w:lvlText w:val=""/>
      <w:lvlJc w:val="left"/>
      <w:pPr>
        <w:ind w:left="822" w:hanging="360"/>
      </w:pPr>
      <w:rPr>
        <w:rFonts w:ascii="Symbol" w:hAnsi="Symbol" w:cs="Symbol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999" w:hanging="360"/>
      </w:pPr>
    </w:lvl>
    <w:lvl w:ilvl="2">
      <w:numFmt w:val="bullet"/>
      <w:lvlText w:val="•"/>
      <w:lvlJc w:val="left"/>
      <w:pPr>
        <w:ind w:left="1177" w:hanging="360"/>
      </w:pPr>
    </w:lvl>
    <w:lvl w:ilvl="3">
      <w:numFmt w:val="bullet"/>
      <w:lvlText w:val="•"/>
      <w:lvlJc w:val="left"/>
      <w:pPr>
        <w:ind w:left="1354" w:hanging="360"/>
      </w:pPr>
    </w:lvl>
    <w:lvl w:ilvl="4">
      <w:numFmt w:val="bullet"/>
      <w:lvlText w:val="•"/>
      <w:lvlJc w:val="left"/>
      <w:pPr>
        <w:ind w:left="1532" w:hanging="360"/>
      </w:pPr>
    </w:lvl>
    <w:lvl w:ilvl="5">
      <w:numFmt w:val="bullet"/>
      <w:lvlText w:val="•"/>
      <w:lvlJc w:val="left"/>
      <w:pPr>
        <w:ind w:left="1710" w:hanging="360"/>
      </w:pPr>
    </w:lvl>
    <w:lvl w:ilvl="6">
      <w:numFmt w:val="bullet"/>
      <w:lvlText w:val="•"/>
      <w:lvlJc w:val="left"/>
      <w:pPr>
        <w:ind w:left="1887" w:hanging="360"/>
      </w:pPr>
    </w:lvl>
    <w:lvl w:ilvl="7">
      <w:numFmt w:val="bullet"/>
      <w:lvlText w:val="•"/>
      <w:lvlJc w:val="left"/>
      <w:pPr>
        <w:ind w:left="2065" w:hanging="360"/>
      </w:pPr>
    </w:lvl>
    <w:lvl w:ilvl="8">
      <w:numFmt w:val="bullet"/>
      <w:lvlText w:val="•"/>
      <w:lvlJc w:val="left"/>
      <w:pPr>
        <w:ind w:left="2242" w:hanging="360"/>
      </w:pPr>
    </w:lvl>
  </w:abstractNum>
  <w:abstractNum w:abstractNumId="4" w15:restartNumberingAfterBreak="0">
    <w:nsid w:val="10F81CD2"/>
    <w:multiLevelType w:val="hybridMultilevel"/>
    <w:tmpl w:val="A996676E"/>
    <w:lvl w:ilvl="0" w:tplc="04090017">
      <w:start w:val="1"/>
      <w:numFmt w:val="lowerLetter"/>
      <w:lvlText w:val="%1)"/>
      <w:lvlJc w:val="left"/>
      <w:pPr>
        <w:ind w:left="880" w:hanging="360"/>
      </w:pPr>
    </w:lvl>
    <w:lvl w:ilvl="1" w:tplc="04090019" w:tentative="1">
      <w:start w:val="1"/>
      <w:numFmt w:val="lowerLetter"/>
      <w:lvlText w:val="%2."/>
      <w:lvlJc w:val="left"/>
      <w:pPr>
        <w:ind w:left="1600" w:hanging="360"/>
      </w:pPr>
    </w:lvl>
    <w:lvl w:ilvl="2" w:tplc="0409001B" w:tentative="1">
      <w:start w:val="1"/>
      <w:numFmt w:val="lowerRoman"/>
      <w:lvlText w:val="%3."/>
      <w:lvlJc w:val="right"/>
      <w:pPr>
        <w:ind w:left="2320" w:hanging="180"/>
      </w:pPr>
    </w:lvl>
    <w:lvl w:ilvl="3" w:tplc="0409000F" w:tentative="1">
      <w:start w:val="1"/>
      <w:numFmt w:val="decimal"/>
      <w:lvlText w:val="%4."/>
      <w:lvlJc w:val="left"/>
      <w:pPr>
        <w:ind w:left="3040" w:hanging="360"/>
      </w:pPr>
    </w:lvl>
    <w:lvl w:ilvl="4" w:tplc="04090019" w:tentative="1">
      <w:start w:val="1"/>
      <w:numFmt w:val="lowerLetter"/>
      <w:lvlText w:val="%5."/>
      <w:lvlJc w:val="left"/>
      <w:pPr>
        <w:ind w:left="3760" w:hanging="360"/>
      </w:pPr>
    </w:lvl>
    <w:lvl w:ilvl="5" w:tplc="0409001B" w:tentative="1">
      <w:start w:val="1"/>
      <w:numFmt w:val="lowerRoman"/>
      <w:lvlText w:val="%6."/>
      <w:lvlJc w:val="right"/>
      <w:pPr>
        <w:ind w:left="4480" w:hanging="180"/>
      </w:pPr>
    </w:lvl>
    <w:lvl w:ilvl="6" w:tplc="0409000F" w:tentative="1">
      <w:start w:val="1"/>
      <w:numFmt w:val="decimal"/>
      <w:lvlText w:val="%7."/>
      <w:lvlJc w:val="left"/>
      <w:pPr>
        <w:ind w:left="5200" w:hanging="360"/>
      </w:pPr>
    </w:lvl>
    <w:lvl w:ilvl="7" w:tplc="04090019" w:tentative="1">
      <w:start w:val="1"/>
      <w:numFmt w:val="lowerLetter"/>
      <w:lvlText w:val="%8."/>
      <w:lvlJc w:val="left"/>
      <w:pPr>
        <w:ind w:left="5920" w:hanging="360"/>
      </w:pPr>
    </w:lvl>
    <w:lvl w:ilvl="8" w:tplc="040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5" w15:restartNumberingAfterBreak="0">
    <w:nsid w:val="538C6D5B"/>
    <w:multiLevelType w:val="hybridMultilevel"/>
    <w:tmpl w:val="75A4A464"/>
    <w:lvl w:ilvl="0" w:tplc="0409000F">
      <w:start w:val="1"/>
      <w:numFmt w:val="decimal"/>
      <w:lvlText w:val="%1."/>
      <w:lvlJc w:val="left"/>
      <w:pPr>
        <w:ind w:left="880" w:hanging="360"/>
      </w:pPr>
    </w:lvl>
    <w:lvl w:ilvl="1" w:tplc="04090019" w:tentative="1">
      <w:start w:val="1"/>
      <w:numFmt w:val="lowerLetter"/>
      <w:lvlText w:val="%2."/>
      <w:lvlJc w:val="left"/>
      <w:pPr>
        <w:ind w:left="1600" w:hanging="360"/>
      </w:pPr>
    </w:lvl>
    <w:lvl w:ilvl="2" w:tplc="0409001B" w:tentative="1">
      <w:start w:val="1"/>
      <w:numFmt w:val="lowerRoman"/>
      <w:lvlText w:val="%3."/>
      <w:lvlJc w:val="right"/>
      <w:pPr>
        <w:ind w:left="2320" w:hanging="180"/>
      </w:pPr>
    </w:lvl>
    <w:lvl w:ilvl="3" w:tplc="0409000F" w:tentative="1">
      <w:start w:val="1"/>
      <w:numFmt w:val="decimal"/>
      <w:lvlText w:val="%4."/>
      <w:lvlJc w:val="left"/>
      <w:pPr>
        <w:ind w:left="3040" w:hanging="360"/>
      </w:pPr>
    </w:lvl>
    <w:lvl w:ilvl="4" w:tplc="04090019" w:tentative="1">
      <w:start w:val="1"/>
      <w:numFmt w:val="lowerLetter"/>
      <w:lvlText w:val="%5."/>
      <w:lvlJc w:val="left"/>
      <w:pPr>
        <w:ind w:left="3760" w:hanging="360"/>
      </w:pPr>
    </w:lvl>
    <w:lvl w:ilvl="5" w:tplc="0409001B" w:tentative="1">
      <w:start w:val="1"/>
      <w:numFmt w:val="lowerRoman"/>
      <w:lvlText w:val="%6."/>
      <w:lvlJc w:val="right"/>
      <w:pPr>
        <w:ind w:left="4480" w:hanging="180"/>
      </w:pPr>
    </w:lvl>
    <w:lvl w:ilvl="6" w:tplc="0409000F" w:tentative="1">
      <w:start w:val="1"/>
      <w:numFmt w:val="decimal"/>
      <w:lvlText w:val="%7."/>
      <w:lvlJc w:val="left"/>
      <w:pPr>
        <w:ind w:left="5200" w:hanging="360"/>
      </w:pPr>
    </w:lvl>
    <w:lvl w:ilvl="7" w:tplc="04090019" w:tentative="1">
      <w:start w:val="1"/>
      <w:numFmt w:val="lowerLetter"/>
      <w:lvlText w:val="%8."/>
      <w:lvlJc w:val="left"/>
      <w:pPr>
        <w:ind w:left="5920" w:hanging="360"/>
      </w:pPr>
    </w:lvl>
    <w:lvl w:ilvl="8" w:tplc="0409001B" w:tentative="1">
      <w:start w:val="1"/>
      <w:numFmt w:val="lowerRoman"/>
      <w:lvlText w:val="%9."/>
      <w:lvlJc w:val="right"/>
      <w:pPr>
        <w:ind w:left="66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C9C"/>
    <w:rsid w:val="00D05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742D7"/>
  <w15:chartTrackingRefBased/>
  <w15:docId w15:val="{529A5B7A-DA42-4B9D-B6B6-0E1C805D8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D05C9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05C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546</Words>
  <Characters>2633</Characters>
  <Application>Microsoft Office Word</Application>
  <DocSecurity>0</DocSecurity>
  <Lines>62</Lines>
  <Paragraphs>13</Paragraphs>
  <ScaleCrop>false</ScaleCrop>
  <Company/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Entisar Mahmud</dc:creator>
  <cp:keywords/>
  <dc:description/>
  <cp:lastModifiedBy>Entisar Mahmud</cp:lastModifiedBy>
  <cp:revision>1</cp:revision>
  <dcterms:created xsi:type="dcterms:W3CDTF">2021-02-21T03:35:00Z</dcterms:created>
  <dcterms:modified xsi:type="dcterms:W3CDTF">2021-02-21T03:40:00Z</dcterms:modified>
</cp:coreProperties>
</file>